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2039C" w:rsidRDefault="0092039C">
      <w:pPr>
        <w:pStyle w:val="Heading"/>
      </w:pPr>
      <w:bookmarkStart w:id="0" w:name="_GoBack"/>
      <w:bookmarkEnd w:id="0"/>
    </w:p>
    <w:p w:rsidR="0092039C" w:rsidRDefault="0092039C" w:rsidP="00B1525A">
      <w:pPr>
        <w:pStyle w:val="Heading"/>
        <w:rPr>
          <w:b w:val="0"/>
        </w:rPr>
      </w:pPr>
      <w:r>
        <w:t>PROGRAMA DE IN</w:t>
      </w:r>
      <w:r w:rsidR="007F48EC">
        <w:t xml:space="preserve">TERCAMBIO </w:t>
      </w:r>
      <w:r w:rsidR="00C556D8">
        <w:t>ACADÉMICO LATINOAMERICANO</w:t>
      </w:r>
    </w:p>
    <w:p w:rsidR="0092039C" w:rsidRDefault="0092039C">
      <w:pPr>
        <w:jc w:val="center"/>
        <w:rPr>
          <w:b/>
          <w:sz w:val="20"/>
        </w:rPr>
      </w:pPr>
    </w:p>
    <w:p w:rsidR="00C556D8" w:rsidRDefault="00C556D8" w:rsidP="00C556D8">
      <w:pPr>
        <w:pStyle w:val="Ttulo1"/>
      </w:pPr>
      <w:r>
        <w:t>FICHA DEL ESTUDIANTE</w:t>
      </w:r>
      <w:r w:rsidR="00E85F1E">
        <w:t xml:space="preserve"> – PILA PRESENCIAL</w:t>
      </w: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rPr>
          <w:b/>
          <w:sz w:val="20"/>
        </w:rPr>
      </w:pPr>
    </w:p>
    <w:p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92039C" w:rsidRDefault="00C556D8">
      <w:pPr>
        <w:pStyle w:val="Ttulo2"/>
      </w:pPr>
      <w:r>
        <w:br w:type="column"/>
      </w:r>
    </w:p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AF0527" w:rsidRDefault="00AF0527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p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6"/>
      </w:tblGrid>
      <w:tr w:rsidR="0092039C" w:rsidRPr="006114FA" w:rsidTr="00B1525A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430"/>
      </w:tblGrid>
      <w:tr w:rsidR="0092039C" w:rsidRPr="006114FA" w:rsidTr="00B1525A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:rsidTr="00B1525A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230"/>
      </w:tblGrid>
      <w:tr w:rsidR="0092039C" w:rsidRPr="006114FA" w:rsidTr="00B1525A">
        <w:trPr>
          <w:trHeight w:hRule="exact" w:val="949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:rsidR="00B1525A" w:rsidRDefault="00B1525A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:rsidR="00B1525A" w:rsidRPr="004A4B25" w:rsidRDefault="00B1525A">
            <w:pPr>
              <w:ind w:left="360"/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:rsidTr="00B1525A">
        <w:trPr>
          <w:trHeight w:val="293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 w:rsidTr="00B1525A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C7EDD"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:rsidTr="00B1525A">
        <w:trPr>
          <w:trHeight w:val="662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:rsidTr="00B1525A">
        <w:trPr>
          <w:trHeight w:hRule="exact" w:val="5681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 w:rsidR="009D1521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>
              <w:rPr>
                <w:rFonts w:cs="Arial"/>
                <w:sz w:val="20"/>
                <w:lang w:val="es-ES"/>
              </w:rPr>
              <w:t xml:space="preserve">  </w:t>
            </w:r>
            <w:r w:rsidR="009D1521"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>__________________________</w:t>
            </w:r>
            <w:r w:rsidR="009D1521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7D268F">
              <w:rPr>
                <w:rFonts w:cs="Arial"/>
                <w:sz w:val="20"/>
                <w:lang w:val="es-ES"/>
              </w:rPr>
              <w:t xml:space="preserve">           </w:t>
            </w:r>
            <w:r>
              <w:rPr>
                <w:rFonts w:cs="Arial"/>
                <w:sz w:val="20"/>
                <w:lang w:val="es-ES"/>
              </w:rPr>
              <w:t xml:space="preserve">  </w:t>
            </w:r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92039C" w:rsidRDefault="0092039C">
      <w:pPr>
        <w:jc w:val="both"/>
        <w:rPr>
          <w:rFonts w:cs="Arial"/>
          <w:sz w:val="20"/>
        </w:rPr>
      </w:pPr>
    </w:p>
    <w:p w:rsidR="0092039C" w:rsidRPr="006114FA" w:rsidRDefault="00C556D8" w:rsidP="00B1525A">
      <w:pPr>
        <w:ind w:right="-234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B319BA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</w:t>
            </w:r>
            <w:r w:rsidR="00B0796D">
              <w:rPr>
                <w:rFonts w:cs="Arial"/>
                <w:sz w:val="20"/>
              </w:rPr>
              <w:t xml:space="preserve"> </w:t>
            </w:r>
            <w:r w:rsidR="007D268F">
              <w:rPr>
                <w:rFonts w:cs="Arial"/>
                <w:sz w:val="20"/>
              </w:rPr>
              <w:t>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C1613D" w:rsidP="00C1613D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 w:rsidR="00122814"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 w:rsidR="00122814">
              <w:rPr>
                <w:rFonts w:cs="Arial"/>
                <w:sz w:val="20"/>
                <w:highlight w:val="yellow"/>
              </w:rPr>
              <w:t xml:space="preserve"> que </w:t>
            </w:r>
            <w:r>
              <w:rPr>
                <w:rFonts w:cs="Arial"/>
                <w:sz w:val="20"/>
                <w:highlight w:val="yellow"/>
              </w:rPr>
              <w:t xml:space="preserve">considere </w:t>
            </w:r>
            <w:r w:rsidR="00122814">
              <w:rPr>
                <w:rFonts w:cs="Arial"/>
                <w:sz w:val="20"/>
                <w:highlight w:val="yellow"/>
              </w:rPr>
              <w:t>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:rsidR="0092039C" w:rsidRPr="006114FA" w:rsidRDefault="0092039C">
      <w:pPr>
        <w:pStyle w:val="Epgrafe1"/>
        <w:rPr>
          <w:rFonts w:cs="Arial"/>
          <w:sz w:val="20"/>
        </w:rPr>
      </w:pPr>
    </w:p>
    <w:p w:rsidR="0092039C" w:rsidRDefault="0092039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03336D" w:rsidRPr="006114FA" w:rsidRDefault="0003336D">
      <w:pPr>
        <w:jc w:val="both"/>
        <w:rPr>
          <w:rFonts w:cs="Arial"/>
          <w:b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870"/>
      </w:tblGrid>
      <w:tr w:rsidR="00E46F3A" w:rsidRPr="006114FA" w:rsidTr="00B1525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2743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A31B28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ORIGEN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FD036C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 w:rsidR="007D268F">
              <w:rPr>
                <w:rFonts w:cs="Arial"/>
                <w:sz w:val="20"/>
              </w:rPr>
              <w:t>____________________________</w:t>
            </w:r>
            <w:r w:rsidR="006E6854">
              <w:rPr>
                <w:rFonts w:cs="Arial"/>
                <w:sz w:val="20"/>
              </w:rPr>
              <w:t xml:space="preserve">   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7D268F">
              <w:rPr>
                <w:rFonts w:cs="Arial"/>
                <w:sz w:val="20"/>
              </w:rPr>
              <w:t>_______________</w:t>
            </w:r>
          </w:p>
          <w:p w:rsidR="00FD036C" w:rsidRPr="006114FA" w:rsidRDefault="00FD036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 w:rsidR="00770E72"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770E72">
              <w:rPr>
                <w:rFonts w:cs="Arial"/>
                <w:sz w:val="20"/>
              </w:rPr>
              <w:t xml:space="preserve"> </w:t>
            </w:r>
            <w:r w:rsidR="00CD054B">
              <w:rPr>
                <w:rFonts w:cs="Arial"/>
                <w:sz w:val="20"/>
              </w:rPr>
              <w:t>____/____/________</w:t>
            </w:r>
            <w:r w:rsidR="00770E72">
              <w:rPr>
                <w:rFonts w:cs="Arial"/>
                <w:sz w:val="20"/>
              </w:rPr>
              <w:t xml:space="preserve">                                     </w:t>
            </w:r>
            <w:r w:rsidR="000E5F93">
              <w:rPr>
                <w:rFonts w:cs="Arial"/>
                <w:sz w:val="20"/>
              </w:rPr>
              <w:t xml:space="preserve"> </w:t>
            </w:r>
            <w:r w:rsidR="00770E72"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 xml:space="preserve"> ____/____/________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6114FA" w:rsidTr="00B1525A">
        <w:trPr>
          <w:trHeight w:val="4095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lastRenderedPageBreak/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Fecha: ____/____/________                                    </w:t>
            </w:r>
            <w:r w:rsidR="000E5F93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Fecha: ____/____/________</w:t>
            </w: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374433" w:rsidRDefault="00374433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>
      <w:headerReference w:type="default" r:id="rId9"/>
      <w:footerReference w:type="default" r:id="rId10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F08" w:rsidRDefault="00B35F08">
      <w:r>
        <w:separator/>
      </w:r>
    </w:p>
  </w:endnote>
  <w:endnote w:type="continuationSeparator" w:id="0">
    <w:p w:rsidR="00B35F08" w:rsidRDefault="00B35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6D8" w:rsidRDefault="00B1525A">
    <w:pPr>
      <w:pStyle w:val="Piedepgina"/>
      <w:jc w:val="right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398A5D3" wp14:editId="285396FF">
              <wp:simplePos x="0" y="0"/>
              <wp:positionH relativeFrom="column">
                <wp:posOffset>-22860</wp:posOffset>
              </wp:positionH>
              <wp:positionV relativeFrom="paragraph">
                <wp:posOffset>135255</wp:posOffset>
              </wp:positionV>
              <wp:extent cx="5915026" cy="520700"/>
              <wp:effectExtent l="0" t="0" r="0" b="0"/>
              <wp:wrapNone/>
              <wp:docPr id="51" name="5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5026" cy="520700"/>
                        <a:chOff x="1983675" y="3462500"/>
                        <a:chExt cx="6812411" cy="635000"/>
                      </a:xfrm>
                    </wpg:grpSpPr>
                    <wpg:grpSp>
                      <wpg:cNvPr id="1" name="1 Grupo"/>
                      <wpg:cNvGrpSpPr/>
                      <wpg:grpSpPr>
                        <a:xfrm>
                          <a:off x="1983675" y="3462500"/>
                          <a:ext cx="6812411" cy="635000"/>
                          <a:chOff x="0" y="0"/>
                          <a:chExt cx="6812411" cy="635000"/>
                        </a:xfrm>
                      </wpg:grpSpPr>
                      <wps:wsp>
                        <wps:cNvPr id="2" name="2 Rectángulo"/>
                        <wps:cNvSpPr/>
                        <wps:spPr>
                          <a:xfrm>
                            <a:off x="87761" y="0"/>
                            <a:ext cx="6724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33428" w:rsidRDefault="00A33428" w:rsidP="00A3342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ascun -vertical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81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806700" y="44450"/>
                            <a:ext cx="9525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857750" y="50800"/>
                            <a:ext cx="863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778250" y="114300"/>
                            <a:ext cx="108585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867400" y="133350"/>
                            <a:ext cx="85725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197100" y="76200"/>
                            <a:ext cx="50355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76250" y="228600"/>
                            <a:ext cx="1174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651000" y="57150"/>
                            <a:ext cx="406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51 Grupo" o:spid="_x0000_s1026" style="position:absolute;left:0;text-align:left;margin-left:-1.8pt;margin-top:10.65pt;width:465.75pt;height:41pt;z-index:251660288;mso-width-relative:margin;mso-height-relative:margin" coordorigin="19836,34625" coordsize="68124,63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">
              <v:group id="1 Grupo" o:spid="_x0000_s1027" style="position:absolute;left:19836;top:34625;width:68124;height:6350" coordsize="68124,6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rect id="2 Rectángulo" o:spid="_x0000_s1028" style="position:absolute;left:877;width:67247;height:6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<v:textbox inset="2.53958mm,2.53958mm,2.53958mm,2.53958mm">
                    <w:txbxContent>
                      <w:p w14:paraId="7ECF46E2" w14:textId="77777777" w:rsidR="00A33428" w:rsidRDefault="00A33428" w:rsidP="00A33428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ascun -vertical.jpg" style="position:absolute;width:3810;height:635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kTkrAAAAA2gAAAA8AAABkcnMvZG93bnJldi54bWxEj82qwjAUhPeC7xCOcDeiiSIi1SgiiO78&#10;68LloTm2xeakNFF7fXpz4YLLYWa+YRar1lbiSY0vHWsYDRUI4syZknMN6WU7mIHwAdlg5Zg0/JKH&#10;1bLbWWBi3ItP9DyHXEQI+wQ1FCHUiZQ+K8iiH7qaOHo311gMUTa5NA2+ItxWcqzUVFosOS4UWNOm&#10;oOx+flgN5bvO94f+QV6VM7RT07s5blKtf3rteg4iUBu+4f/23miYwN+VeAPk8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6ROSsAAAADaAAAADwAAAAAAAAAAAAAAAACfAgAA&#10;ZHJzL2Rvd25yZXYueG1sUEsFBgAAAAAEAAQA9wAAAIwDAAAAAA==&#10;">
                  <v:imagedata r:id="rId9" o:title="ascun -vertical"/>
                </v:shape>
                <v:shape id="Shape 5" o:spid="_x0000_s1030" type="#_x0000_t75" style="position:absolute;left:28067;top:444;width:9525;height:574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B67jBAAAA2gAAAA8AAABkcnMvZG93bnJldi54bWxET7tqwzAU3QP9B3EL2WK5JgmJE8WUQkgz&#10;dIjTpdvFurVNrSvXkl9/XxUKHQ/nfcwm04iBOldbVvAUxSCIC6trLhW838+rHQjnkTU2lknBTA6y&#10;08PiiKm2I99oyH0pQgi7FBVU3replK6oyKCLbEscuE/bGfQBdqXUHY4h3DQyieOtNFhzaKiwpZeK&#10;iq+8N2FGMn5fio++aZPrRib5/HYt13ullo/T8wGEp8n/i//cr1rBBn6vBD/I0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B67jBAAAA2gAAAA8AAAAAAAAAAAAAAAAAnwIA&#10;AGRycy9kb3ducmV2LnhtbFBLBQYAAAAABAAEAPcAAACNAwAAAAA=&#10;">
                  <v:imagedata r:id="rId10" o:title=""/>
                </v:shape>
                <v:shape id="Shape 6" o:spid="_x0000_s1031" type="#_x0000_t75" style="position:absolute;left:48577;top:508;width:8636;height:482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jPvHAAAAA2gAAAA8AAABkcnMvZG93bnJldi54bWxEj0+LwjAUxO/CfofwFryIpqso2jUVEQWv&#10;dv94fTTPtrR5KU209dsbQfA4zMxvmPWmN7W4UetKywq+JhEI4szqknMFvz+H8RKE88gaa8uk4E4O&#10;NsnHYI2xth2f6Jb6XAQIuxgVFN43sZQuK8igm9iGOHgX2xr0Qba51C12AW5qOY2ihTRYclgosKFd&#10;QVmVXo2Cblb9n81fOp+j3+pluaJG7kdKDT/77TcIT71/h1/to1awgOeVcANk8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uM+8cAAAADaAAAADwAAAAAAAAAAAAAAAACfAgAA&#10;ZHJzL2Rvd25yZXYueG1sUEsFBgAAAAAEAAQA9wAAAIwDAAAAAA==&#10;">
                  <v:imagedata r:id="rId11" o:title=""/>
                </v:shape>
                <v:shape id="Shape 7" o:spid="_x0000_s1032" type="#_x0000_t75" style="position:absolute;left:37782;top:1143;width:10859;height:383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rLWnEAAAA2gAAAA8AAABkcnMvZG93bnJldi54bWxEjzFvwjAUhPdK/Q/Wq8QGThkoBBzUVIKW&#10;oQNpF7an+CWOGj+H2EDy72ukSh1Pd/edbrMdbCuu1PvGsYLnWQKCuHS64VrB99duugThA7LG1jEp&#10;GMnDNnt82GCq3Y2PdC1CLSKEfYoKTAhdKqUvDVn0M9cRR69yvcUQZV9L3eMtwm0r50mykBYbjgsG&#10;O3ozVP4UF6vg/J7nq9PYmIMd6fMcKrPfXXKlJk/D6xpEoCH8h//aH1rBC9yv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rLWnEAAAA2gAAAA8AAAAAAAAAAAAAAAAA&#10;nwIAAGRycy9kb3ducmV2LnhtbFBLBQYAAAAABAAEAPcAAACQAwAAAAA=&#10;">
                  <v:imagedata r:id="rId12" o:title=""/>
                </v:shape>
                <v:shape id="Shape 8" o:spid="_x0000_s1033" type="#_x0000_t75" style="position:absolute;left:58674;top:1333;width:8572;height:391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KkIDAAAAA2gAAAA8AAABkcnMvZG93bnJldi54bWxET02LwjAQvQv+hzAL3my6HmTpGmUVBBVR&#10;7Ip6HJvZtrSZlCZq99+bg+Dx8b4ns87U4k6tKy0r+IxiEMSZ1SXnCo6/y+EXCOeRNdaWScE/OZhN&#10;+70JJto++ED31OcihLBLUEHhfZNI6bKCDLrINsSB+7OtQR9gm0vd4iOEm1qO4ngsDZYcGgpsaFFQ&#10;VqU3o4B21f6ayuwsu/nmUl/1dn2qtkoNPrqfbxCeOv8Wv9wrrSBsDVfCDZ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IqQgMAAAADaAAAADwAAAAAAAAAAAAAAAACfAgAA&#10;ZHJzL2Rvd25yZXYueG1sUEsFBgAAAAAEAAQA9wAAAIwDAAAAAA==&#10;">
                  <v:imagedata r:id="rId13" o:title=""/>
                </v:shape>
                <v:shape id="Shape 9" o:spid="_x0000_s1034" type="#_x0000_t75" style="position:absolute;left:21971;top:762;width:5035;height:501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WU/7BAAAA2gAAAA8AAABkcnMvZG93bnJldi54bWxEj8FqwzAQRO+F/IPYQG61nIBD61oJISbQ&#10;Y5q29Lq1NpaJtTKS6jh/HxUKPQ4z84aptpPtxUg+dI4VLLMcBHHjdMetgo/3w+MTiBCRNfaOScGN&#10;Amw3s4cKS+2u/EbjKbYiQTiUqMDEOJRShsaQxZC5gTh5Z+ctxiR9K7XHa4LbXq7yfC0tdpwWDA60&#10;N9RcTj9WwbmgY7EO9X4syHx+HyLXNX8ptZhPuxcQkab4H/5rv2oFz/B7Jd0Aub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WU/7BAAAA2gAAAA8AAAAAAAAAAAAAAAAAnwIA&#10;AGRycy9kb3ducmV2LnhtbFBLBQYAAAAABAAEAPcAAACNAwAAAAA=&#10;">
                  <v:imagedata r:id="rId14" o:title=""/>
                </v:shape>
                <v:shape id="Shape 10" o:spid="_x0000_s1035" type="#_x0000_t75" style="position:absolute;left:4762;top:2286;width:11748;height:304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xICDDAAAA2wAAAA8AAABkcnMvZG93bnJldi54bWxEj0FrwkAQhe9C/8Myhd5005aKRFcpSmmx&#10;F6PieciOSUh2NuxuTfrvnUOhtxnem/e+WW1G16kbhdh4NvA8y0ARl942XBk4nz6mC1AxIVvsPJOB&#10;X4qwWT9MVphbP3BBt2OqlIRwzNFAnVKfax3LmhzGme+JRbv64DDJGiptAw4S7jr9kmVz7bBhaaix&#10;p21NZXv8cQayxTC8vvUH/X35bPcczidqi50xT4/j+xJUojH9m/+uv6zgC738IgPo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EgIMMAAADbAAAADwAAAAAAAAAAAAAAAACf&#10;AgAAZHJzL2Rvd25yZXYueG1sUEsFBgAAAAAEAAQA9wAAAI8DAAAAAA==&#10;">
                  <v:imagedata r:id="rId15" o:title=""/>
                </v:shape>
                <v:shape id="Shape 11" o:spid="_x0000_s1036" type="#_x0000_t75" style="position:absolute;left:16510;top:571;width:4064;height:571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HXv3BAAAA2wAAAA8AAABkcnMvZG93bnJldi54bWxET8lqwzAQvQf6D2ICuZRadg6luJGNUygU&#10;ckpaQo+DNV6oNRKWarv5+ihQyG0eb51duZhBTDT63rKCLElBENdW99wq+Pp8f3oB4QOyxsEyKfgj&#10;D2XxsNphru3MR5pOoRUxhH2OCroQXC6lrzsy6BPriCPX2NFgiHBspR5xjuFmkNs0fZYGe44NHTp6&#10;66j+Of0aBR6Nq0L1fXb7urlgps+Ph4NRarNeqlcQgZZwF/+7P3Scn8Htl3iALK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HXv3BAAAA2wAAAA8AAAAAAAAAAAAAAAAAnwIA&#10;AGRycy9kb3ducmV2LnhtbFBLBQYAAAAABAAEAPcAAACNAwAAAAA=&#10;">
                  <v:imagedata r:id="rId16" o:title=""/>
                </v:shape>
              </v:group>
            </v:group>
          </w:pict>
        </mc:Fallback>
      </mc:AlternateContent>
    </w:r>
  </w:p>
  <w:p w:rsidR="00E85F1E" w:rsidRDefault="00E85F1E">
    <w:pPr>
      <w:pStyle w:val="Piedepgina"/>
    </w:pPr>
  </w:p>
  <w:p w:rsidR="00C556D8" w:rsidRDefault="003E484B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editId="27C6119D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CD54CB" w:rsidRPr="00CD54CB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1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37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" o:allowincell="f" filled="f" stroked="f">
              <v:textbox style="mso-fit-shape-to-text:t">
                <w:txbxContent>
                  <w:p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CD54CB" w:rsidRPr="00CD54CB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1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F08" w:rsidRDefault="00B35F08">
      <w:r>
        <w:separator/>
      </w:r>
    </w:p>
  </w:footnote>
  <w:footnote w:type="continuationSeparator" w:id="0">
    <w:p w:rsidR="00B35F08" w:rsidRDefault="00B35F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DCE" w:rsidRDefault="00E85F1E">
    <w:pPr>
      <w:pStyle w:val="Encabezado"/>
      <w:rPr>
        <w:lang w:val="es-AR"/>
      </w:rPr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44649AED" wp14:editId="3214F2B7">
          <wp:simplePos x="0" y="0"/>
          <wp:positionH relativeFrom="margin">
            <wp:posOffset>34925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253539"/>
    <w:rsid w:val="00280262"/>
    <w:rsid w:val="002B7D74"/>
    <w:rsid w:val="002F3F76"/>
    <w:rsid w:val="0031295E"/>
    <w:rsid w:val="00314D55"/>
    <w:rsid w:val="00354EE6"/>
    <w:rsid w:val="003619EA"/>
    <w:rsid w:val="00374433"/>
    <w:rsid w:val="003871A6"/>
    <w:rsid w:val="003C7EDD"/>
    <w:rsid w:val="003E484B"/>
    <w:rsid w:val="00471C9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1945"/>
    <w:rsid w:val="00696FFD"/>
    <w:rsid w:val="00697B16"/>
    <w:rsid w:val="006E6854"/>
    <w:rsid w:val="006F4CC0"/>
    <w:rsid w:val="00740CDE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92039C"/>
    <w:rsid w:val="00965FBD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5F08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D54CB"/>
    <w:rsid w:val="00CE3BB7"/>
    <w:rsid w:val="00CF232D"/>
    <w:rsid w:val="00D7573B"/>
    <w:rsid w:val="00DB51AE"/>
    <w:rsid w:val="00E40CC3"/>
    <w:rsid w:val="00E46F3A"/>
    <w:rsid w:val="00E85F1E"/>
    <w:rsid w:val="00EC41E7"/>
    <w:rsid w:val="00EF0459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pn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273B93-765C-4E1C-AC3A-E1419418A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1027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6668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Mario Ramirez Gallegos</cp:lastModifiedBy>
  <cp:revision>2</cp:revision>
  <cp:lastPrinted>2013-10-22T11:22:00Z</cp:lastPrinted>
  <dcterms:created xsi:type="dcterms:W3CDTF">2022-04-25T15:24:00Z</dcterms:created>
  <dcterms:modified xsi:type="dcterms:W3CDTF">2022-04-25T15:24:00Z</dcterms:modified>
</cp:coreProperties>
</file>